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8.0 -->
  <w:body>
    <w:p w:rsidR="00A77B3E">
      <w:pPr>
        <w:pStyle w:val="Heading1"/>
        <w:spacing w:before="0" w:after="0"/>
        <w:jc w:val="left"/>
        <w:rPr>
          <w:rFonts w:ascii="Calibri" w:eastAsia="Calibri" w:hAnsi="Calibri" w:cs="Calibri"/>
          <w:b w:val="0"/>
          <w:i w:val="0"/>
          <w:color w:val="17365D"/>
          <w:spacing w:val="0"/>
          <w:sz w:val="52"/>
          <w:u w:val="none"/>
        </w:rPr>
      </w:pPr>
      <w:r>
        <w:rPr>
          <w:rFonts w:ascii="Calibri" w:eastAsia="Calibri" w:hAnsi="Calibri" w:cs="Calibri"/>
          <w:b w:val="0"/>
          <w:i w:val="0"/>
          <w:color w:val="17365D"/>
          <w:spacing w:val="0"/>
          <w:sz w:val="52"/>
          <w:u w:val="none"/>
        </w:rPr>
        <w:t>Budsjettforslag Arbeiderpartiet 2026-2029</w:t>
      </w:r>
    </w:p>
    <w:p w:rsidR="00A77B3E">
      <w:pPr>
        <w:pStyle w:val="Heading1"/>
        <w:spacing w:before="0" w:after="0"/>
        <w:jc w:val="left"/>
        <w:rPr>
          <w:rFonts w:ascii="Calibri" w:eastAsia="Calibri" w:hAnsi="Calibri" w:cs="Calibri"/>
          <w:b w:val="0"/>
          <w:i w:val="0"/>
          <w:color w:val="17365D"/>
          <w:spacing w:val="0"/>
          <w:sz w:val="52"/>
          <w:u w:val="none"/>
        </w:rPr>
      </w:pPr>
      <w:r>
        <w:rPr>
          <w:rFonts w:ascii="Calibri" w:eastAsia="Calibri" w:hAnsi="Calibri" w:cs="Calibri"/>
          <w:b w:val="0"/>
          <w:i w:val="0"/>
          <w:color w:val="17365D"/>
          <w:spacing w:val="0"/>
          <w:sz w:val="52"/>
          <w:u w:val="none"/>
        </w:rPr>
        <w:t>Agder fylkeskommune</w:t>
      </w:r>
    </w:p>
    <w:p w:rsidR="00A77B3E">
      <w:pPr>
        <w:pStyle w:val="Heading2"/>
        <w:spacing w:before="0" w:after="0"/>
        <w:jc w:val="left"/>
        <w:rPr>
          <w:rFonts w:ascii="Calibri" w:eastAsia="Calibri" w:hAnsi="Calibri" w:cs="Calibri"/>
          <w:b/>
          <w:i w:val="0"/>
          <w:color w:val="0070C0"/>
          <w:spacing w:val="0"/>
          <w:sz w:val="26"/>
          <w:u w:val="none"/>
        </w:rPr>
      </w:pPr>
      <w:r>
        <w:pict>
          <v:line id="_x0000_s1025" style="position:absolute;z-index:251658240" from="0,0" to="664.45pt,0"/>
        </w:pict>
      </w:r>
      <w:r>
        <w:rPr>
          <w:rFonts w:ascii="Calibri" w:eastAsia="Calibri" w:hAnsi="Calibri" w:cs="Calibri"/>
          <w:b w:val="0"/>
          <w:i w:val="0"/>
          <w:color w:val="000000"/>
          <w:spacing w:val="0"/>
          <w:sz w:val="22"/>
          <w:u w:val="none"/>
        </w:rPr>
        <w:br w:type="page"/>
      </w:r>
      <w:r>
        <w:rPr>
          <w:rFonts w:ascii="Calibri" w:eastAsia="Calibri" w:hAnsi="Calibri" w:cs="Calibri"/>
          <w:b/>
          <w:i w:val="0"/>
          <w:color w:val="0070C0"/>
          <w:spacing w:val="0"/>
          <w:sz w:val="26"/>
          <w:u w:val="none"/>
        </w:rPr>
        <w:t>Introduksjon</w:t>
      </w:r>
    </w:p>
    <w:p w:rsidR="00A77B3E">
      <w:pPr>
        <w:spacing w:before="0" w:after="0"/>
        <w:jc w:val="left"/>
        <w:rPr>
          <w:rFonts w:ascii="Calibri" w:eastAsia="Calibri" w:hAnsi="Calibri" w:cs="Calibri"/>
          <w:b w:val="0"/>
          <w:i w:val="0"/>
          <w:color w:val="000000"/>
          <w:spacing w:val="0"/>
          <w:sz w:val="22"/>
          <w:u w:val="none"/>
        </w:rPr>
      </w:pP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bCs/>
          <w:i w:val="0"/>
          <w:color w:val="000000"/>
          <w:spacing w:val="0"/>
          <w:sz w:val="22"/>
          <w:u w:val="none"/>
        </w:rPr>
        <w:t>Vår plan for Agder.</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Våre prioriteringer handler om å gi folk trygghet i hverdagen, bygge rettferdighet og tro på framtida.</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Vi vil utvikle hele Agder – og prioriterer en god nærskole, mindre klasser i distriktene, styrker laget rundt eleven og ekstra satsning på yrkesfag. </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Agder er et fylke i vekst og utvikling, og behovet for arbeidskraft vil vokse. De sosiale og økonomiske forskjellene øker og fortsatt står alt for mange av våre unge under 29 år utenfor arbeid, utdanning eller aktivitet. Våre viktigste satsninger er derfor utdanning, kompetanse og tiltak som hjelper unge inn i jobb, skole eller aktivitet. </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Arbeiderpartiet har de aller største ambisjonene for skolene våre, og våre videregående skoler skal gi de unge en god start på voksenlivet!</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Å gi ungdom en videregående utdanning er å gi de grunnlaget for en jobb eller videre studier.</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Da må vi sørge for at de har tilgang til den opplæringen de ønsker seg, og som arbeidslivet har behov for. Derfor prioriterer vi et bredt opplæringstilbud i hele fylket. Vi vet at reiseavstand betyr mye, ingen tror at ungdom blir motivert av lang skolevei.  Nærskoleprinsippet er viktig for oss. Skal vi sikre lokalt arbeidsliv arbeidskraft må vi akseptere litt mindre klasser i distriktene, og setter av penger til det.</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Innenfor utdanning og levekår prioriterer vi derfor:</w:t>
      </w:r>
    </w:p>
    <w:p w:rsidR="00A77B3E">
      <w:pPr>
        <w:numPr>
          <w:ilvl w:val="0"/>
          <w:numId w:val="1"/>
        </w:numPr>
        <w:spacing w:before="0" w:after="0" w:afterAutospacing="1"/>
        <w:ind w:left="720" w:hanging="36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Reversere flate kutt fra det borgerlige politiske flertallet, styrke laget rundt eleven, styrking av yrkesfag og mindre klasser i distriktene.</w:t>
      </w:r>
    </w:p>
    <w:p w:rsidR="00A77B3E">
      <w:pPr>
        <w:numPr>
          <w:ilvl w:val="0"/>
          <w:numId w:val="1"/>
        </w:numPr>
        <w:spacing w:before="0" w:after="0" w:afterAutospacing="1"/>
        <w:ind w:left="720" w:hanging="36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Vi vil ha et selvmordsforebyggende program inn i våre videregående skoler fordi vi har ingen å miste</w:t>
      </w:r>
    </w:p>
    <w:p w:rsidR="00A77B3E">
      <w:pPr>
        <w:numPr>
          <w:ilvl w:val="0"/>
          <w:numId w:val="1"/>
        </w:numPr>
        <w:spacing w:before="0" w:after="0" w:afterAutospacing="1"/>
        <w:ind w:left="720" w:hanging="36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Næring er viktig for læring, og gir gode sosiale møteplasser i løpet av skoledagen. Derfor vil vi ha gratis skolelunsj</w:t>
      </w:r>
    </w:p>
    <w:p w:rsidR="00A77B3E">
      <w:pPr>
        <w:numPr>
          <w:ilvl w:val="0"/>
          <w:numId w:val="1"/>
        </w:numPr>
        <w:spacing w:before="0" w:after="0" w:afterAutospacing="1"/>
        <w:ind w:left="720" w:hanging="36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Sommerjobb gir ungdom arbeidserfaring og lommepenger. Vi setter av penger slik at våre skoler, museer og andre institusjoner kan ta inn ungdom, samt støtteordning til bedrifter og kommuner som gir ungdom sommerjobb.</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Vi setter av 21,7 millioner kr til tanhelse, og mener fortsatt våre offentlige tannklinikker skal få ta imot voksne betalende kunder. </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Vi vil at kollektivtransport skal være et godt alternativ til bil, både for de som pendler, de som skal på skole og de som ønsker å delta i ulike aktiviteter. Kollektiv skal være et alternativ også på mindre steder, derfor skal AKT Svipp etter hvert rulles ut i alle kommuner. </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Arbeiderpartiet vil mer for kollektivtransporten og innbyggerne våre, og vil derfor:</w:t>
      </w:r>
    </w:p>
    <w:p w:rsidR="00A77B3E">
      <w:pPr>
        <w:numPr>
          <w:ilvl w:val="0"/>
          <w:numId w:val="2"/>
        </w:numPr>
        <w:spacing w:before="0" w:after="0" w:afterAutospacing="1"/>
        <w:ind w:left="720" w:hanging="36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innføre et soneløst månedskort for 300 kr for alle barn og unge under 29 år.</w:t>
      </w:r>
    </w:p>
    <w:p w:rsidR="00A77B3E">
      <w:pPr>
        <w:spacing w:before="0" w:after="0" w:afterAutospacing="1"/>
        <w:ind w:left="72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 </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Agder vil ha stort behov for arbeidskraft framover, samtidig som vår geografiske plassering, kompetanse, teknologi og etablerte industri gir oss store muligheter til å videreutvikle eksisterende og skape nye grønne arbeidsplasser samtidig som vi kutter klimautslipp og tar vare på natur. </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Vi har store ambisjoner på vegne av landsdelen vår.</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Dersom Agder skal lykkes som hjemmehavn for havvind-satsningen, overføre gods fra vei til kjøl gjennom fergeforbindelse til Europa, og styrke vår posisjon innen forsvar og beredskap må havneinfrastrukturen utvikles. </w:t>
      </w:r>
      <w:r>
        <w:rPr>
          <w:rFonts w:ascii="Calibri" w:eastAsia="Calibri" w:hAnsi="Calibri" w:cs="Calibri"/>
          <w:b w:val="0"/>
          <w:i w:val="0"/>
          <w:color w:val="000000"/>
          <w:spacing w:val="0"/>
          <w:sz w:val="22"/>
          <w:u w:val="none"/>
        </w:rPr>
        <w:t>Både offentlige og private aktører har tydelig signalisert behovet for å videreutvikle og konkretisere design og utforming av framtidens havner. Dette er avgjørende for å fastsette kostnadsrammer og sikre nødvendig finansiering fra både offentlige virkemidler og privat kapital.</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Arbeiderpartiet vil mer for regionen, og for å styrke Agders posisjon i den grønne omstillingen prioriterer vi:</w:t>
      </w:r>
    </w:p>
    <w:p w:rsidR="00A77B3E">
      <w:pPr>
        <w:numPr>
          <w:ilvl w:val="0"/>
          <w:numId w:val="3"/>
        </w:numPr>
        <w:spacing w:before="0" w:after="0" w:afterAutospacing="1"/>
        <w:ind w:left="720" w:hanging="36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8 millioner kroner til en søkbar støtteordning for videreutvikling av regionens havner.</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Vi setter også av penger til regionalt kulturfond og næringsfond.</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 </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For oss i Arbeiderpartiet er det viktig å ta vare på det vi har, utbedre det vi kan og bygge nytt der vi må. </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Agder er et av fylkene som er veivinnere nasjonalt – E18, E39, Rv 9, Rv 41, Gartnerløkka, Ytre ringvei og Byvekstavtalen er alle store prosjekter i vår region. Det betyr mer trafikksikre veier, nye gang og sykkelveier som knytter regionen tettere sammen. Vi legger inn midler til planlegging Fv 460 Lindesnesveien, og står fast ved industriveien i Arendal.</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Det gir oss også utfordringer med å ha nok folk og nok kompetanse, og den høye aktiviteten kan være prisdrivende.</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Vi har hele veien støttet og vært pådrivere for viktige veiprosjekter, men nå er tida for å pause litt på egen aktivitet – og vi skyver på noen prosjekter. Prosjekter som handler om barn og unges sikkerhet, og de med den største samfunnsnytten skal fortsatt prioriteres.</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For Arbeiderpartiet er trygg økonomisk styring viktig. Agder fylkeskommune har god økonomistyring, god økonomi og konsesjonskraftsinntekter mange andre misunner oss.</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Vi er uenige i de flate kuttene til Høyre, Frp, Krf, Sp og V som betyr kutt i viktige velferdstjenester som tannlege, skole og busstilbud.</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Vår videregående skole skal gi unge en god start på voksenlivet. </w:t>
      </w:r>
      <w:r>
        <w:rPr>
          <w:rFonts w:ascii="Calibri" w:eastAsia="Calibri" w:hAnsi="Calibri" w:cs="Calibri"/>
          <w:b w:val="0"/>
          <w:i w:val="0"/>
          <w:color w:val="000000"/>
          <w:spacing w:val="0"/>
          <w:sz w:val="22"/>
          <w:u w:val="none"/>
        </w:rPr>
        <w:t>Våre viktigste og store satsninger er derfor utdanning, kompetanse og tiltak som hjelper unge inn i jobb, skole eller aktivitet. </w:t>
      </w: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 </w:t>
      </w:r>
    </w:p>
    <w:p w:rsidR="00A77B3E">
      <w:pPr>
        <w:pStyle w:val="Heading2"/>
        <w:jc w:val="left"/>
        <w:rPr>
          <w:rFonts w:ascii="Calibri" w:eastAsia="Calibri" w:hAnsi="Calibri" w:cs="Calibri"/>
          <w:b/>
          <w:i w:val="0"/>
          <w:color w:val="0070C0"/>
          <w:spacing w:val="0"/>
          <w:sz w:val="26"/>
          <w:u w:val="none"/>
        </w:rPr>
      </w:pPr>
      <w:r>
        <w:rPr>
          <w:rFonts w:ascii="Calibri" w:eastAsia="Calibri" w:hAnsi="Calibri" w:cs="Calibri"/>
          <w:b/>
          <w:i w:val="0"/>
          <w:color w:val="0070C0"/>
          <w:spacing w:val="0"/>
          <w:sz w:val="26"/>
          <w:u w:val="none"/>
        </w:rPr>
        <w:t>Tiltak i driftsbudsjettet med endringer</w:t>
      </w:r>
    </w:p>
    <w:p w:rsidR="00A77B3E">
      <w:pPr>
        <w:jc w:val="left"/>
        <w:rPr>
          <w:rFonts w:ascii="Calibri" w:eastAsia="Calibri" w:hAnsi="Calibri" w:cs="Calibri"/>
          <w:b w:val="0"/>
          <w:i w:val="0"/>
          <w:color w:val="000000"/>
          <w:spacing w:val="0"/>
          <w:sz w:val="22"/>
          <w:u w:val="none"/>
        </w:rPr>
      </w:pPr>
    </w:p>
    <w:p w:rsidR="00A77B3E">
      <w:pPr>
        <w:spacing w:before="0" w:after="0"/>
        <w:ind w:left="0"/>
        <w:jc w:val="left"/>
        <w:rPr>
          <w:rFonts w:ascii="Calibri" w:eastAsia="Calibri" w:hAnsi="Calibri" w:cs="Calibri"/>
          <w:b w:val="0"/>
          <w:i/>
          <w:color w:val="000000"/>
          <w:spacing w:val="0"/>
          <w:sz w:val="16"/>
          <w:u w:val="none"/>
        </w:rPr>
      </w:pPr>
      <w:r>
        <w:rPr>
          <w:rFonts w:ascii="Calibri" w:eastAsia="Calibri" w:hAnsi="Calibri" w:cs="Calibri"/>
          <w:b w:val="0"/>
          <w:i/>
          <w:color w:val="000000"/>
          <w:spacing w:val="0"/>
          <w:sz w:val="16"/>
          <w:u w:val="none"/>
        </w:rPr>
        <w:t>Beløp i 1000</w:t>
      </w:r>
    </w:p>
    <w:tbl>
      <w:tblPr>
        <w:tblStyle w:val="GridTable1Light"/>
        <w:tblW w:w="5000" w:type="pct"/>
      </w:tblPr>
      <w:tblGrid>
        <w:gridCol w:w="2853"/>
        <w:gridCol w:w="999"/>
        <w:gridCol w:w="856"/>
        <w:gridCol w:w="999"/>
        <w:gridCol w:w="999"/>
        <w:gridCol w:w="856"/>
        <w:gridCol w:w="999"/>
        <w:gridCol w:w="999"/>
        <w:gridCol w:w="856"/>
        <w:gridCol w:w="999"/>
        <w:gridCol w:w="999"/>
        <w:gridCol w:w="856"/>
        <w:gridCol w:w="999"/>
      </w:tblGrid>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2026</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2027</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2028</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2029</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Politisk vedtak</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Reduksjon Fylkesordfører- og Fylkesutvalges disposisjonsfond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Reduksjon i møtegodtgjørelse</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-154</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Tannhelse</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21 700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21 700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21 700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21 700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21 700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21 700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21 700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21 700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Tannhelse inntekter voksne betalende kunder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-8 000</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Organisasjon og tannhelse</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12 546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12 546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12 546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12 546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12 546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12 546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12 546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12 546</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Innsparingstiltak</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Regionale næringsfond i Agder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Politisk vedtak</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Avvikle medlemskap i Norske kjernekraftkommuner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Likestilt arbeidsliv</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Regionale kulturfond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2 100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Sommerjobbprosjekt for ungdom</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Virkemiddelapparatet</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Næring, plan og kultur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-1 000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16 550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15 550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-1 000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15 550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14 550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-1 000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7 550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6 550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-1 000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7 550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6 550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Innsparingstiltak</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Omstilling - Reduksjon i budsjett for Agder Kollektivtrafikk (AKT)</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-17 400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17 400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-17 400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17 400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-17 400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17 400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Politisk vedtak</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Månedskort Ungdom</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8 000</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Samferdsel</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-10 000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18 000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-17 400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25 400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-17 400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25 400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-17 400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25 400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Politisk vedtak</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Forsterke utdanning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Studiesenter distriktsutdanning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1 100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Traktorsertifikat for elever på vg1 naturbruk</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Ung i Agder. Kvalifiserende møteplasser.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2 500</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Utdanning</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34 100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34 100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33 600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33 600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33 600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33 600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33 600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33 600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Sentrale poster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Rammetilskudd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-3 501 623</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-54 625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-3 556 248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-3 491 823</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-54 625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-3 546 448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-3 491 823</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-54 625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-3 546 448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-3 491 823</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-54 625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-3 546 448</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Renteutgifter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199 971</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199 971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199 736</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616</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200 352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203 778</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4 027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207 805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216 894</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4 353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221 247</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Avdrag på lån</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220 973</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220 973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236 649</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725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237 374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250 872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4 581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255 453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266 496</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5 435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271 931</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Overføring til investering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240 000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-5 071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234 929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220 000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-33 812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186 188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190 000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-33 079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156 921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190 000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-34 260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155 740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Bruk av disposisjonsfond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-123 437</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-21 500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-144 937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-29 475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-29 475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-12 350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-12 350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-42 869</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-42 869</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Sentrale poster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-2 964 116</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-81 196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-3 045 312</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-2 864 913</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-87 096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-2 952 009</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-2 859 523</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-79 096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-2 938 619</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-2 861 302</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-79 096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-2 940 399</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Totalsum endringer i driftsbudsjettet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r>
    </w:tbl>
    <w:p w:rsidR="00A77B3E">
      <w:pPr>
        <w:spacing w:before="0" w:after="0"/>
        <w:ind w:left="0"/>
        <w:jc w:val="left"/>
        <w:rPr>
          <w:rFonts w:ascii="Calibri" w:eastAsia="Calibri" w:hAnsi="Calibri" w:cs="Calibri"/>
          <w:b w:val="0"/>
          <w:i/>
          <w:color w:val="000000"/>
          <w:spacing w:val="0"/>
          <w:sz w:val="16"/>
          <w:u w:val="none"/>
        </w:rPr>
      </w:pPr>
    </w:p>
    <w:p w:rsidR="00A77B3E">
      <w:pPr>
        <w:spacing w:before="0" w:after="0"/>
        <w:ind w:left="0"/>
        <w:jc w:val="left"/>
        <w:rPr>
          <w:rFonts w:ascii="Calibri" w:eastAsia="Calibri" w:hAnsi="Calibri" w:cs="Calibri"/>
          <w:b w:val="0"/>
          <w:i/>
          <w:color w:val="000000"/>
          <w:spacing w:val="0"/>
          <w:sz w:val="16"/>
          <w:u w:val="none"/>
        </w:rPr>
        <w:sectPr>
          <w:headerReference w:type="default" r:id="rId4"/>
          <w:footerReference w:type="default" r:id="rId5"/>
          <w:pgSz w:w="16838" w:h="11906" w:orient="landscape"/>
          <w:pgMar w:top="1440" w:right="1134" w:bottom="1440" w:left="1417" w:header="720" w:footer="720" w:gutter="0"/>
          <w:cols w:space="720"/>
          <w:titlePg/>
          <w:docGrid w:linePitch="360"/>
        </w:sectPr>
      </w:pPr>
    </w:p>
    <w:p w:rsidR="00A77B3E">
      <w:pPr>
        <w:pStyle w:val="Heading3"/>
        <w:spacing w:before="0" w:after="0"/>
        <w:ind w:left="0"/>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Tannhelse</w:t>
      </w:r>
    </w:p>
    <w:p w:rsidR="00A77B3E">
      <w:pPr>
        <w:spacing w:before="0" w:after="0"/>
        <w:ind w:left="0"/>
        <w:jc w:val="left"/>
        <w:rPr>
          <w:rFonts w:ascii="Calibri" w:eastAsia="Calibri" w:hAnsi="Calibri" w:cs="Calibri"/>
          <w:b w:val="0"/>
          <w:i w:val="0"/>
          <w:color w:val="000000"/>
          <w:spacing w:val="0"/>
          <w:sz w:val="22"/>
          <w:u w:val="none"/>
        </w:rPr>
      </w:pPr>
    </w:p>
    <w:p w:rsidR="00A77B3E">
      <w:pPr>
        <w:pStyle w:val="Heading4"/>
        <w:spacing w:before="0" w:after="0"/>
        <w:ind w:left="0"/>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spacing w:before="0" w:after="0"/>
        <w:ind w:left="0"/>
        <w:jc w:val="left"/>
        <w:rPr>
          <w:rFonts w:ascii="Calibri" w:eastAsia="Calibri" w:hAnsi="Calibri" w:cs="Calibri"/>
          <w:b w:val="0"/>
          <w:i w:val="0"/>
          <w:color w:val="000000"/>
          <w:spacing w:val="0"/>
          <w:sz w:val="22"/>
          <w:u w:val="none"/>
        </w:rPr>
      </w:pP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Forsterking tannhelsetjenesten.</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Regionale næringsfond i Agder</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Tiltaksbeskrivelse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bCs/>
          <w:i w:val="0"/>
          <w:color w:val="000000"/>
          <w:spacing w:val="0"/>
          <w:sz w:val="22"/>
          <w:u w:val="single"/>
        </w:rPr>
        <w:t>Regionale næringsfond i Agder</w:t>
      </w: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 xml:space="preserve">Regionale næringsfond i Agder er et samarbeid mellom Agder fylkeskommune og samtlige kommuner i fylket. Ordningen skal bidra til å styrke verdiskaping, sysselsetting og næringsutvikling gjennom støtte til nyetableringer, videreutvikling av eksisterende virksomheter og prosjekter med regional betydning. Fondene finansieres av både fylkeskommunen og deltakende kommuner, og midlene tildeles etter søknad. På grunn av stram kommuneøkonomi har flere kommuner varslet kutt i kommunens finansieringsbidrag i 2026. </w:t>
      </w: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Det er etablert seks regionale fond som dekker hele fylket:</w:t>
      </w:r>
    </w:p>
    <w:p w:rsidR="00A77B3E">
      <w:pPr>
        <w:numPr>
          <w:ilvl w:val="0"/>
          <w:numId w:val="4"/>
        </w:numPr>
        <w:spacing w:afterAutospacing="1"/>
        <w:ind w:left="720" w:hanging="360"/>
        <w:jc w:val="left"/>
        <w:rPr>
          <w:rFonts w:ascii="Calibri" w:eastAsia="Calibri" w:hAnsi="Calibri" w:cs="Calibri"/>
          <w:b w:val="0"/>
          <w:i w:val="0"/>
          <w:color w:val="000000"/>
          <w:spacing w:val="0"/>
          <w:sz w:val="22"/>
          <w:u w:val="none"/>
        </w:rPr>
      </w:pPr>
      <w:r>
        <w:rPr>
          <w:rFonts w:ascii="Calibri" w:eastAsia="Calibri" w:hAnsi="Calibri" w:cs="Calibri"/>
          <w:b/>
          <w:bCs/>
          <w:i w:val="0"/>
          <w:color w:val="000000"/>
          <w:spacing w:val="0"/>
          <w:sz w:val="22"/>
          <w:u w:val="none"/>
        </w:rPr>
        <w:t>Arendal, Grimstad og Froland</w:t>
      </w:r>
    </w:p>
    <w:p w:rsidR="00A77B3E">
      <w:pPr>
        <w:numPr>
          <w:ilvl w:val="0"/>
          <w:numId w:val="4"/>
        </w:numPr>
        <w:spacing w:afterAutospacing="1"/>
        <w:ind w:left="720" w:hanging="360"/>
        <w:jc w:val="left"/>
        <w:rPr>
          <w:rFonts w:ascii="Calibri" w:eastAsia="Calibri" w:hAnsi="Calibri" w:cs="Calibri"/>
          <w:b w:val="0"/>
          <w:i w:val="0"/>
          <w:color w:val="000000"/>
          <w:spacing w:val="0"/>
          <w:sz w:val="22"/>
          <w:u w:val="none"/>
        </w:rPr>
      </w:pPr>
      <w:r>
        <w:rPr>
          <w:rFonts w:ascii="Calibri" w:eastAsia="Calibri" w:hAnsi="Calibri" w:cs="Calibri"/>
          <w:b/>
          <w:bCs/>
          <w:i w:val="0"/>
          <w:color w:val="000000"/>
          <w:spacing w:val="0"/>
          <w:sz w:val="22"/>
          <w:u w:val="none"/>
        </w:rPr>
        <w:t>Kristiansand, Lindesnes og Vennesla</w:t>
      </w:r>
    </w:p>
    <w:p w:rsidR="00A77B3E">
      <w:pPr>
        <w:numPr>
          <w:ilvl w:val="0"/>
          <w:numId w:val="4"/>
        </w:numPr>
        <w:spacing w:afterAutospacing="1"/>
        <w:ind w:left="720" w:hanging="360"/>
        <w:jc w:val="left"/>
        <w:rPr>
          <w:rFonts w:ascii="Calibri" w:eastAsia="Calibri" w:hAnsi="Calibri" w:cs="Calibri"/>
          <w:b w:val="0"/>
          <w:i w:val="0"/>
          <w:color w:val="000000"/>
          <w:spacing w:val="0"/>
          <w:sz w:val="22"/>
          <w:u w:val="none"/>
        </w:rPr>
      </w:pPr>
      <w:r>
        <w:rPr>
          <w:rFonts w:ascii="Calibri" w:eastAsia="Calibri" w:hAnsi="Calibri" w:cs="Calibri"/>
          <w:b/>
          <w:bCs/>
          <w:i w:val="0"/>
          <w:color w:val="000000"/>
          <w:spacing w:val="0"/>
          <w:sz w:val="22"/>
          <w:u w:val="none"/>
        </w:rPr>
        <w:t>Lillesand, Birkenes og Iveland</w:t>
      </w:r>
    </w:p>
    <w:p w:rsidR="00A77B3E">
      <w:pPr>
        <w:numPr>
          <w:ilvl w:val="0"/>
          <w:numId w:val="4"/>
        </w:numPr>
        <w:spacing w:afterAutospacing="1"/>
        <w:ind w:left="720" w:hanging="360"/>
        <w:jc w:val="left"/>
        <w:rPr>
          <w:rFonts w:ascii="Calibri" w:eastAsia="Calibri" w:hAnsi="Calibri" w:cs="Calibri"/>
          <w:b w:val="0"/>
          <w:i w:val="0"/>
          <w:color w:val="000000"/>
          <w:spacing w:val="0"/>
          <w:sz w:val="22"/>
          <w:u w:val="none"/>
        </w:rPr>
      </w:pPr>
      <w:r>
        <w:rPr>
          <w:rFonts w:ascii="Calibri" w:eastAsia="Calibri" w:hAnsi="Calibri" w:cs="Calibri"/>
          <w:b/>
          <w:bCs/>
          <w:i w:val="0"/>
          <w:color w:val="000000"/>
          <w:spacing w:val="0"/>
          <w:sz w:val="22"/>
          <w:u w:val="none"/>
        </w:rPr>
        <w:t>Østregionen (Tvedestrand, Risør, Gjerstad, Vegårshei og Åmli)</w:t>
      </w:r>
    </w:p>
    <w:p w:rsidR="00A77B3E">
      <w:pPr>
        <w:numPr>
          <w:ilvl w:val="0"/>
          <w:numId w:val="4"/>
        </w:numPr>
        <w:spacing w:afterAutospacing="1"/>
        <w:ind w:left="720" w:hanging="360"/>
        <w:jc w:val="left"/>
        <w:rPr>
          <w:rFonts w:ascii="Calibri" w:eastAsia="Calibri" w:hAnsi="Calibri" w:cs="Calibri"/>
          <w:b w:val="0"/>
          <w:i w:val="0"/>
          <w:color w:val="000000"/>
          <w:spacing w:val="0"/>
          <w:sz w:val="22"/>
          <w:u w:val="none"/>
        </w:rPr>
      </w:pPr>
      <w:r>
        <w:rPr>
          <w:rFonts w:ascii="Calibri" w:eastAsia="Calibri" w:hAnsi="Calibri" w:cs="Calibri"/>
          <w:b/>
          <w:bCs/>
          <w:i w:val="0"/>
          <w:color w:val="000000"/>
          <w:spacing w:val="0"/>
          <w:sz w:val="22"/>
          <w:u w:val="none"/>
        </w:rPr>
        <w:t>Setesdal (Bykle, Valle, Bygland, Evje og Hornnes, Åseral)</w:t>
      </w:r>
    </w:p>
    <w:p w:rsidR="00A77B3E">
      <w:pPr>
        <w:numPr>
          <w:ilvl w:val="0"/>
          <w:numId w:val="4"/>
        </w:numPr>
        <w:spacing w:afterAutospacing="1"/>
        <w:ind w:left="720" w:hanging="360"/>
        <w:jc w:val="left"/>
        <w:rPr>
          <w:rFonts w:ascii="Calibri" w:eastAsia="Calibri" w:hAnsi="Calibri" w:cs="Calibri"/>
          <w:b w:val="0"/>
          <w:i w:val="0"/>
          <w:color w:val="000000"/>
          <w:spacing w:val="0"/>
          <w:sz w:val="22"/>
          <w:u w:val="none"/>
        </w:rPr>
      </w:pPr>
      <w:r>
        <w:rPr>
          <w:rFonts w:ascii="Calibri" w:eastAsia="Calibri" w:hAnsi="Calibri" w:cs="Calibri"/>
          <w:b/>
          <w:bCs/>
          <w:i w:val="0"/>
          <w:color w:val="000000"/>
          <w:spacing w:val="0"/>
          <w:sz w:val="22"/>
          <w:u w:val="none"/>
        </w:rPr>
        <w:t>Lister (Flekkefjord, Kvinesdal, Sirdal, Hægebostad, Lyngdal og Farsund)</w:t>
      </w: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 xml:space="preserve">Fondene prioriterer prosjekter som fremmer innovasjon, energiomstilling, kompetanseheving, infrastruktur og omstilling til lavutslippssamfunnet. Støtten dekker normalt inntil 50 prosent av godkjente prosjektkostnader, og er forankret i både </w:t>
      </w:r>
      <w:r>
        <w:rPr>
          <w:rFonts w:ascii="Calibri" w:eastAsia="Calibri" w:hAnsi="Calibri" w:cs="Calibri"/>
          <w:b w:val="0"/>
          <w:i/>
          <w:iCs/>
          <w:color w:val="000000"/>
          <w:spacing w:val="0"/>
          <w:sz w:val="22"/>
          <w:u w:val="none"/>
        </w:rPr>
        <w:t>Regionplan Agder 2030</w:t>
      </w:r>
      <w:r>
        <w:rPr>
          <w:rFonts w:ascii="Calibri" w:eastAsia="Calibri" w:hAnsi="Calibri" w:cs="Calibri"/>
          <w:b w:val="0"/>
          <w:i w:val="0"/>
          <w:color w:val="000000"/>
          <w:spacing w:val="0"/>
          <w:sz w:val="22"/>
          <w:u w:val="none"/>
        </w:rPr>
        <w:t xml:space="preserve"> og lokale næringsstrategier. </w:t>
      </w: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bCs/>
          <w:i w:val="0"/>
          <w:color w:val="000000"/>
          <w:spacing w:val="0"/>
          <w:sz w:val="22"/>
          <w:u w:val="none"/>
        </w:rPr>
        <w:t>I 2025 fordelte Agder fylkeskommune om lag 6,9 mill. kroner til de seks regionale næringsfondene. Det foreslås en reduksjon i rammen med 1 mill. kroner. </w:t>
      </w: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bCs/>
          <w:i w:val="0"/>
          <w:color w:val="000000"/>
          <w:spacing w:val="0"/>
          <w:sz w:val="22"/>
          <w:u w:val="none"/>
        </w:rPr>
        <w:t>Ramme for 2026 foreslås til 5,9 mill. kroner. </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Regionale kulturfond</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Reduserte overføringer fra staten</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Virkemiddelapparatet</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Støtteordning for næringslivet.</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Omstilling - Reduksjon i budsjett for Agder Kollektivtrafikk (AKT)</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Tiltaksbeskrivelse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Fylkeskommunen må redusere kostnader til drift. For 2026 er det vedtak på at samferdsel skal kutte 20,7mill. kroner på drift, og for 2027 øker dette til 35,5 mill. kroner. Kollektivtransporten står for en</w:t>
      </w:r>
      <w:r>
        <w:rPr>
          <w:rFonts w:ascii="Calibri" w:eastAsia="Calibri" w:hAnsi="Calibri" w:cs="Calibri"/>
          <w:b w:val="0"/>
          <w:i w:val="0"/>
          <w:color w:val="000000"/>
          <w:spacing w:val="0"/>
          <w:sz w:val="22"/>
          <w:u w:val="none"/>
        </w:rPr>
        <w:t xml:space="preserve"> stor andel av samferdselsbudsjettet til fylkeskommunen og derfor er det nødvendig at AKT gjennomfører innsparingstiltak i denne størrelsesorden 10 mill. i 2026 (50 % av kuttet). Dette vil kunne bety at Kristiansandskontrakten må ligge på et lavere produksjonsnivå enn det</w:t>
      </w:r>
      <w:r>
        <w:rPr>
          <w:rFonts w:ascii="Calibri" w:eastAsia="Calibri" w:hAnsi="Calibri" w:cs="Calibri"/>
          <w:b w:val="0"/>
          <w:i w:val="0"/>
          <w:color w:val="000000"/>
          <w:spacing w:val="0"/>
          <w:sz w:val="22"/>
          <w:u w:val="none"/>
        </w:rPr>
        <w:t xml:space="preserve"> gjør i dag, dersom det ikke finnes andre alternativer på inntektssiden. </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Forsterke utdanning</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Reduksjon av omstillingskrav.</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Studiesenter distriktsutdanning</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Statlig nedtrekk på 1,1 mill. kroner</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Traktorsertifikat for elever på vg1 naturbruk</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 xml:space="preserve">Prøveprosjekt til opplæring på førerkort klasse T (traktorsertifikat) for elever på vg1 naturbruk skoleåret 26/27. </w:t>
      </w:r>
    </w:p>
    <w:p w:rsidR="00A77B3E">
      <w:pPr>
        <w:pStyle w:val="Heading2"/>
        <w:jc w:val="left"/>
        <w:rPr>
          <w:rFonts w:ascii="Calibri" w:eastAsia="Calibri" w:hAnsi="Calibri" w:cs="Calibri"/>
          <w:b/>
          <w:i w:val="0"/>
          <w:color w:val="0070C0"/>
          <w:spacing w:val="0"/>
          <w:sz w:val="26"/>
          <w:u w:val="none"/>
        </w:rPr>
      </w:pPr>
      <w:r>
        <w:rPr>
          <w:rFonts w:ascii="Calibri" w:eastAsia="Calibri" w:hAnsi="Calibri" w:cs="Calibri"/>
          <w:b/>
          <w:i w:val="0"/>
          <w:color w:val="0070C0"/>
          <w:spacing w:val="0"/>
          <w:sz w:val="26"/>
          <w:u w:val="none"/>
        </w:rPr>
        <w:t>Investeringer med endringer</w:t>
      </w:r>
    </w:p>
    <w:p w:rsidR="00A77B3E">
      <w:pPr>
        <w:jc w:val="left"/>
        <w:rPr>
          <w:rFonts w:ascii="Calibri" w:eastAsia="Calibri" w:hAnsi="Calibri" w:cs="Calibri"/>
          <w:b w:val="0"/>
          <w:i w:val="0"/>
          <w:color w:val="000000"/>
          <w:spacing w:val="0"/>
          <w:sz w:val="22"/>
          <w:u w:val="none"/>
        </w:rPr>
      </w:pPr>
    </w:p>
    <w:p w:rsidR="00A77B3E">
      <w:pPr>
        <w:spacing w:before="0" w:after="0"/>
        <w:ind w:left="0"/>
        <w:jc w:val="left"/>
        <w:rPr>
          <w:rFonts w:ascii="Calibri" w:eastAsia="Calibri" w:hAnsi="Calibri" w:cs="Calibri"/>
          <w:b w:val="0"/>
          <w:i/>
          <w:color w:val="000000"/>
          <w:spacing w:val="0"/>
          <w:sz w:val="16"/>
          <w:u w:val="none"/>
        </w:rPr>
      </w:pPr>
      <w:r>
        <w:rPr>
          <w:rFonts w:ascii="Calibri" w:eastAsia="Calibri" w:hAnsi="Calibri" w:cs="Calibri"/>
          <w:b w:val="0"/>
          <w:i/>
          <w:color w:val="000000"/>
          <w:spacing w:val="0"/>
          <w:sz w:val="16"/>
          <w:u w:val="none"/>
        </w:rPr>
        <w:t>Beløp i 1000</w:t>
      </w:r>
    </w:p>
    <w:tbl>
      <w:tblPr>
        <w:tblStyle w:val="GridTable1Light"/>
        <w:tblW w:w="5650" w:type="pct"/>
      </w:tblPr>
      <w:tblGrid>
        <w:gridCol w:w="1654"/>
        <w:gridCol w:w="1422"/>
        <w:gridCol w:w="717"/>
        <w:gridCol w:w="599"/>
        <w:gridCol w:w="553"/>
        <w:gridCol w:w="717"/>
        <w:gridCol w:w="599"/>
        <w:gridCol w:w="553"/>
        <w:gridCol w:w="717"/>
        <w:gridCol w:w="599"/>
        <w:gridCol w:w="553"/>
        <w:gridCol w:w="717"/>
        <w:gridCol w:w="599"/>
        <w:gridCol w:w="553"/>
      </w:tblGrid>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2026</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2027</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2028</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2029</w:t>
            </w: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Investering</w:t>
            </w: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Godkjenningsvedtak</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Samferdsel</w:t>
            </w: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Utsette investering samferdsel</w:t>
            </w: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FV 460 Lindesnesveien</w:t>
            </w: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65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Samferdsel</w:t>
            </w:r>
          </w:p>
        </w:tc>
        <w:tc>
          <w:tcPr>
            <w:tcW w:w="4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-20 000</w:t>
            </w: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Finansiering og øvrige poster</w:t>
            </w: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Kompensasjon for merverdiavgift</w:t>
            </w: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-152 540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-576</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-153 116</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-147 917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-6 678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-154 595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-158 859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-154 859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-158 420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-154 420</w:t>
            </w: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Bruk av lån</w:t>
            </w: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-470 499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-14 495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-484 994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-427 519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-77 134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-504 653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-471 037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-17 079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-488 116</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-520 080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-18 260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-538 340</w:t>
            </w: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Overføring fra drift</w:t>
            </w: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-240 000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5 071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-234 929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33 812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-186 188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33 079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-156 921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34 260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-155 740</w:t>
            </w:r>
          </w:p>
        </w:tc>
      </w:tr>
      <w:tr>
        <w:tblPrEx>
          <w:tblW w:w="565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Finansiering og øvrige poster</w:t>
            </w:r>
          </w:p>
        </w:tc>
        <w:tc>
          <w:tcPr>
            <w:tcW w:w="4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-863 039</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-873 039</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-795 436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-845 436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-819 896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-799 896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-868 500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-848 500</w:t>
            </w: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65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Total sum endringer i investeringsbudsjettet</w:t>
            </w:r>
          </w:p>
        </w:tc>
        <w:tc>
          <w:tcPr>
            <w:tcW w:w="4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r>
    </w:tbl>
    <w:p w:rsidR="00A77B3E">
      <w:pPr>
        <w:spacing w:before="0" w:after="0"/>
        <w:ind w:left="0"/>
        <w:jc w:val="left"/>
        <w:rPr>
          <w:rFonts w:ascii="Calibri" w:eastAsia="Calibri" w:hAnsi="Calibri" w:cs="Calibri"/>
          <w:b w:val="0"/>
          <w:i/>
          <w:color w:val="000000"/>
          <w:spacing w:val="0"/>
          <w:sz w:val="16"/>
          <w:u w:val="none"/>
        </w:rPr>
      </w:pPr>
    </w:p>
    <w:p w:rsidR="00A77B3E">
      <w:pPr>
        <w:pStyle w:val="Heading3"/>
        <w:spacing w:before="0" w:after="0"/>
        <w:ind w:left="0"/>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FV 460 Lindesnesveien</w:t>
      </w:r>
    </w:p>
    <w:p w:rsidR="00A77B3E">
      <w:pPr>
        <w:spacing w:before="0" w:after="0"/>
        <w:ind w:left="0"/>
        <w:jc w:val="left"/>
        <w:rPr>
          <w:rFonts w:ascii="Calibri" w:eastAsia="Calibri" w:hAnsi="Calibri" w:cs="Calibri"/>
          <w:b w:val="0"/>
          <w:i w:val="0"/>
          <w:color w:val="000000"/>
          <w:spacing w:val="0"/>
          <w:sz w:val="22"/>
          <w:u w:val="none"/>
        </w:rPr>
      </w:pPr>
    </w:p>
    <w:p w:rsidR="00A77B3E">
      <w:pPr>
        <w:pStyle w:val="Heading4"/>
        <w:spacing w:before="0" w:after="0"/>
        <w:ind w:left="0"/>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spacing w:before="0" w:after="0"/>
        <w:ind w:left="0"/>
        <w:jc w:val="left"/>
        <w:rPr>
          <w:rFonts w:ascii="Calibri" w:eastAsia="Calibri" w:hAnsi="Calibri" w:cs="Calibri"/>
          <w:b w:val="0"/>
          <w:i w:val="0"/>
          <w:color w:val="000000"/>
          <w:spacing w:val="0"/>
          <w:sz w:val="22"/>
          <w:u w:val="none"/>
        </w:rPr>
      </w:pP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Midler til planlegging.</w:t>
      </w:r>
    </w:p>
    <w:p w:rsidR="00A77B3E">
      <w:pPr>
        <w:pStyle w:val="Heading2"/>
        <w:jc w:val="left"/>
        <w:rPr>
          <w:rFonts w:ascii="Calibri" w:eastAsia="Calibri" w:hAnsi="Calibri" w:cs="Calibri"/>
          <w:b/>
          <w:i w:val="0"/>
          <w:color w:val="0070C0"/>
          <w:spacing w:val="0"/>
          <w:sz w:val="26"/>
          <w:u w:val="none"/>
        </w:rPr>
      </w:pPr>
      <w:r>
        <w:rPr>
          <w:rFonts w:ascii="Calibri" w:eastAsia="Calibri" w:hAnsi="Calibri" w:cs="Calibri"/>
          <w:b/>
          <w:i w:val="0"/>
          <w:color w:val="0070C0"/>
          <w:spacing w:val="0"/>
          <w:sz w:val="26"/>
          <w:u w:val="none"/>
        </w:rPr>
        <w:t>Verbalforslag</w:t>
      </w:r>
    </w:p>
    <w:p w:rsidR="00A77B3E">
      <w:pPr>
        <w:jc w:val="left"/>
        <w:rPr>
          <w:rFonts w:ascii="Calibri" w:eastAsia="Calibri" w:hAnsi="Calibri" w:cs="Calibri"/>
          <w:b w:val="0"/>
          <w:i w:val="0"/>
          <w:color w:val="000000"/>
          <w:spacing w:val="0"/>
          <w:sz w:val="22"/>
          <w:u w:val="none"/>
        </w:rPr>
      </w:pP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Utdanning</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Fylkestinget ber om sak vedrørende gratis skolelunsj ved våre videregående skoler i Agder i løpet av første halvår 2026.</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Utdanning</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Fylkestinget ber om sak med formål om at fylkeskommunen blir deltaker i YAM-programmet (Youth aware of Mental Health) på våre videregående skoler. Dette er det eneste tilgjengelige forebyggingsprogrammet for å redusere selvmordstanker og selvmordsforebygging blant barn og unge fra 13 til 17 år. Fylkeskommunen går i dialog med kommunenne for å få dem til å følge opp aldersgruppen de har ansvar for.</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Organisasjon</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Fylkestinget ber om sak vedrørende Fjæreheia og behovet for et bredt samarbeid mellom fylke og kommune om både finansiering, infrastruktur og innholdsproduksjon, i tråd med Hovedutvalget for næring, kultur og miljø sitt vedtak i februar 2025.</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Kollektiv</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Agder fylkeskommune vil søke på den statlige ordningen omtalt i statsbudsjettet 2026 for reduksjon i billettprisen for periodebilletter i kollektivtrafikken</w:t>
      </w:r>
    </w:p>
    <w:p w:rsidR="00A77B3E">
      <w:pPr>
        <w:pStyle w:val="Heading2"/>
        <w:jc w:val="left"/>
        <w:rPr>
          <w:rFonts w:ascii="Calibri" w:eastAsia="Calibri" w:hAnsi="Calibri" w:cs="Calibri"/>
          <w:b/>
          <w:i w:val="0"/>
          <w:color w:val="0070C0"/>
          <w:spacing w:val="0"/>
          <w:sz w:val="26"/>
          <w:u w:val="none"/>
        </w:rPr>
      </w:pPr>
      <w:r>
        <w:rPr>
          <w:rFonts w:ascii="Calibri" w:eastAsia="Calibri" w:hAnsi="Calibri" w:cs="Calibri"/>
          <w:b/>
          <w:i w:val="0"/>
          <w:color w:val="0070C0"/>
          <w:spacing w:val="0"/>
          <w:sz w:val="26"/>
          <w:u w:val="none"/>
        </w:rPr>
        <w:t>Vedlegg</w:t>
      </w:r>
    </w:p>
    <w:p w:rsidR="00A77B3E">
      <w:pPr>
        <w:jc w:val="left"/>
        <w:rPr>
          <w:rFonts w:ascii="Calibri" w:eastAsia="Calibri" w:hAnsi="Calibri" w:cs="Calibri"/>
          <w:b w:val="0"/>
          <w:i w:val="0"/>
          <w:color w:val="000000"/>
          <w:spacing w:val="0"/>
          <w:sz w:val="22"/>
          <w:u w:val="none"/>
        </w:rPr>
      </w:pP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Bevilgningsoversikt drift etter § 5-4 første ledd</w:t>
      </w:r>
    </w:p>
    <w:p w:rsidR="00A77B3E">
      <w:pPr>
        <w:jc w:val="left"/>
        <w:rPr>
          <w:rFonts w:ascii="Calibri" w:eastAsia="Calibri" w:hAnsi="Calibri" w:cs="Calibri"/>
          <w:b w:val="0"/>
          <w:i w:val="0"/>
          <w:color w:val="000000"/>
          <w:spacing w:val="0"/>
          <w:sz w:val="22"/>
          <w:u w:val="none"/>
        </w:rPr>
      </w:pPr>
    </w:p>
    <w:p w:rsidR="00A77B3E">
      <w:pPr>
        <w:jc w:val="left"/>
        <w:rPr>
          <w:rFonts w:ascii="Calibri" w:eastAsia="Calibri" w:hAnsi="Calibri" w:cs="Calibri"/>
          <w:b/>
          <w:i/>
          <w:color w:val="000000"/>
          <w:spacing w:val="0"/>
          <w:sz w:val="16"/>
          <w:u w:val="none"/>
        </w:rPr>
        <w:sectPr>
          <w:type w:val="nextPage"/>
          <w:pgSz w:w="11906" w:h="16838" w:orient="portrait"/>
          <w:pgMar w:top="1440" w:right="1134" w:bottom="1440" w:left="1417" w:header="720" w:footer="720" w:gutter="0"/>
          <w:cols w:space="720"/>
          <w:titlePg/>
          <w:docGrid w:linePitch="360"/>
        </w:sectPr>
      </w:pPr>
    </w:p>
    <w:p w:rsidR="00A77B3E">
      <w:pPr>
        <w:spacing w:before="0" w:after="0"/>
        <w:ind w:left="0"/>
        <w:jc w:val="left"/>
        <w:rPr>
          <w:rFonts w:ascii="Calibri" w:eastAsia="Calibri" w:hAnsi="Calibri" w:cs="Calibri"/>
          <w:b w:val="0"/>
          <w:i/>
          <w:color w:val="000000"/>
          <w:spacing w:val="0"/>
          <w:sz w:val="16"/>
          <w:u w:val="none"/>
        </w:rPr>
      </w:pPr>
      <w:r>
        <w:rPr>
          <w:rFonts w:ascii="Calibri" w:eastAsia="Calibri" w:hAnsi="Calibri" w:cs="Calibri"/>
          <w:b w:val="0"/>
          <w:i/>
          <w:color w:val="000000"/>
          <w:spacing w:val="0"/>
          <w:sz w:val="16"/>
          <w:u w:val="none"/>
        </w:rPr>
        <w:t>Beløp i 1000</w:t>
      </w:r>
    </w:p>
    <w:tbl>
      <w:tblPr>
        <w:tblStyle w:val="GridTable1Light"/>
        <w:tblW w:w="5000" w:type="pct"/>
      </w:tblPr>
      <w:tblGrid>
        <w:gridCol w:w="2853"/>
        <w:gridCol w:w="999"/>
        <w:gridCol w:w="856"/>
        <w:gridCol w:w="999"/>
        <w:gridCol w:w="999"/>
        <w:gridCol w:w="856"/>
        <w:gridCol w:w="999"/>
        <w:gridCol w:w="999"/>
        <w:gridCol w:w="856"/>
        <w:gridCol w:w="999"/>
        <w:gridCol w:w="999"/>
        <w:gridCol w:w="856"/>
        <w:gridCol w:w="999"/>
      </w:tblGrid>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2026</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2027</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2028</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2029</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Rammetilskudd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-3 501 623</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-54 625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-3 556 248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-3 491 823</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-54 625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-3 546 448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-3 491 823</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-54 625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-3 546 448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-3 491 823</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-54 625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-3 546 448</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Inntekts- og formuesskatt</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-2 318 852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-2 318 852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-2 318 852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-2 318 852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-2 318 852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-2 318 852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-2 318 852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-2 318 852</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Andre generelle driftsinntekter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-65 141</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-65 141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-65 141</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-65 141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-65 141</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-65 141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-65 141</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-65 141</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generelle driftsinntekter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-5 885 616</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-54 625</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-5 940 241</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-5 875 816</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-54 625</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-5 930 441</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-5 875 816</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-54 625</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-5 930 441</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-5 875 816</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-54 625</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-5 930 441</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Korrigert sum bevilgninger drift, netto</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5 440 744</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81 196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5 521 940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5 334 326</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87 096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5 421 422</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5 325 565</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79 096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5 404 661</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5 327 070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79 096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5 406 166</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Avskrivninger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496 388</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496 388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528 828</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528 828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560 579</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560 579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585 676</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585 676</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netto driftsutgifter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5 937 132</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81 196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6 018 328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5 863 154</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87 096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5 950 250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5 886 144</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79 096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5 965 240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5 912 746</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79 096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5 991 842</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Brutto driftsresultat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51 516</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26 571</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78 087</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-12 662</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32 471</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19 809</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10 328</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24 471</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34 799</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36 930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24 471</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61 401</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Renteinntekter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-107 635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-107 635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-100 420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-100 420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-97 049</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-97 049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-96 775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-96 775</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Utbytter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Gevinster og tap på finansielle omløpsmidler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Renteutgifter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199 971</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199 971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199 736</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616</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200 352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203 778</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4 027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207 805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216 894</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4 353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221 247</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Avdrag på lån</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220 973</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220 973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236 649</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725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237 374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250 872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4 581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255 453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266 496</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5 435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271 931</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Netto finansutgifter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308 309</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308 309</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330 965</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1 341</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332 306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352 601</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8 608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361 209</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381 615</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9 789</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391 404</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Motpost avskrivninger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-496 388</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-496 388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-528 828</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-528 828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-560 579</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-560 579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-585 676</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-585 676</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Netto driftsresultat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-136 563</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26 571</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-109 992</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-210 525</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33 812</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-176 713</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-197 650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33 079</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-164 571</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-167 131</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34 260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-132 871</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Overføring til investering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240 000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-5 071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234 929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220 000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-33 812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186 188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190 000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-33 079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156 921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190 000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-34 260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155 740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Avsetninger til bundne driftsfond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Bruk av bundne driftsfond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Avsetninger til disposisjonsfond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Bruk av disposisjonsfond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-123 437</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-21 500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-144 937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-29 475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-29 475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-12 350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-12 350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-42 869</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-42 869</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Dekning av tidligere års merforbruk i driftsregnskapet</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disponeringer eller dekning av netto driftsresultat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136 563</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-26 571</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109 992</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210 525</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-33 812</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176 713</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197 650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-33 079</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164 571</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167 131</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-34 260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132 871</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Merforbruk/mindreforbruk</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r>
    </w:tbl>
    <w:p w:rsidR="00A77B3E">
      <w:pPr>
        <w:spacing w:before="0" w:after="0"/>
        <w:ind w:left="0"/>
        <w:jc w:val="left"/>
        <w:rPr>
          <w:rFonts w:ascii="Calibri" w:eastAsia="Calibri" w:hAnsi="Calibri" w:cs="Calibri"/>
          <w:b w:val="0"/>
          <w:i/>
          <w:color w:val="000000"/>
          <w:spacing w:val="0"/>
          <w:sz w:val="16"/>
          <w:u w:val="none"/>
        </w:rPr>
      </w:pPr>
    </w:p>
    <w:p w:rsidR="00A77B3E">
      <w:pPr>
        <w:spacing w:before="0" w:after="0"/>
        <w:ind w:left="0"/>
        <w:jc w:val="left"/>
        <w:rPr>
          <w:rFonts w:ascii="Calibri" w:eastAsia="Calibri" w:hAnsi="Calibri" w:cs="Calibri"/>
          <w:b w:val="0"/>
          <w:i/>
          <w:color w:val="000000"/>
          <w:spacing w:val="0"/>
          <w:sz w:val="16"/>
          <w:u w:val="none"/>
        </w:rPr>
        <w:sectPr>
          <w:type w:val="nextPage"/>
          <w:pgSz w:w="16838" w:h="11906" w:orient="landscape"/>
          <w:pgMar w:top="1440" w:right="1134" w:bottom="1440" w:left="1417" w:header="720" w:footer="720" w:gutter="0"/>
          <w:cols w:space="720"/>
          <w:titlePg/>
          <w:docGrid w:linePitch="360"/>
        </w:sectPr>
      </w:pPr>
    </w:p>
    <w:p w:rsidR="00A77B3E">
      <w:pPr>
        <w:pStyle w:val="Heading3"/>
        <w:spacing w:before="0" w:after="0"/>
        <w:ind w:left="0"/>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Rammetilskudd</w:t>
      </w:r>
    </w:p>
    <w:p w:rsidR="00A77B3E">
      <w:pPr>
        <w:spacing w:before="0" w:after="0"/>
        <w:ind w:left="0"/>
        <w:jc w:val="left"/>
        <w:rPr>
          <w:rFonts w:ascii="Calibri" w:eastAsia="Calibri" w:hAnsi="Calibri" w:cs="Calibri"/>
          <w:b w:val="0"/>
          <w:i w:val="0"/>
          <w:color w:val="000000"/>
          <w:spacing w:val="0"/>
          <w:sz w:val="22"/>
          <w:u w:val="none"/>
        </w:rPr>
      </w:pP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Økning i statsbudsjettet</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Bruk av disposisjonsfond</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Bruk av fylkestingets bufferfond.</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Bevilgningsoversikt drift etter § 5-4 andre ledd</w:t>
      </w:r>
    </w:p>
    <w:p w:rsidR="00A77B3E">
      <w:pPr>
        <w:jc w:val="left"/>
        <w:rPr>
          <w:rFonts w:ascii="Calibri" w:eastAsia="Calibri" w:hAnsi="Calibri" w:cs="Calibri"/>
          <w:b w:val="0"/>
          <w:i w:val="0"/>
          <w:color w:val="000000"/>
          <w:spacing w:val="0"/>
          <w:sz w:val="22"/>
          <w:u w:val="none"/>
        </w:rPr>
      </w:pPr>
    </w:p>
    <w:p w:rsidR="00A77B3E">
      <w:pPr>
        <w:jc w:val="left"/>
        <w:rPr>
          <w:rFonts w:ascii="Calibri" w:eastAsia="Calibri" w:hAnsi="Calibri" w:cs="Calibri"/>
          <w:b/>
          <w:i/>
          <w:color w:val="000000"/>
          <w:spacing w:val="0"/>
          <w:sz w:val="16"/>
          <w:u w:val="none"/>
        </w:rPr>
        <w:sectPr>
          <w:type w:val="nextPage"/>
          <w:pgSz w:w="11906" w:h="16838" w:orient="portrait"/>
          <w:pgMar w:top="1440" w:right="1134" w:bottom="1440" w:left="1417" w:header="720" w:footer="720" w:gutter="0"/>
          <w:cols w:space="720"/>
          <w:titlePg/>
          <w:docGrid w:linePitch="360"/>
        </w:sectPr>
      </w:pPr>
    </w:p>
    <w:p w:rsidR="00A77B3E">
      <w:pPr>
        <w:spacing w:before="0" w:after="0"/>
        <w:ind w:left="0"/>
        <w:jc w:val="left"/>
        <w:rPr>
          <w:rFonts w:ascii="Calibri" w:eastAsia="Calibri" w:hAnsi="Calibri" w:cs="Calibri"/>
          <w:b w:val="0"/>
          <w:i/>
          <w:color w:val="000000"/>
          <w:spacing w:val="0"/>
          <w:sz w:val="16"/>
          <w:u w:val="none"/>
        </w:rPr>
      </w:pPr>
      <w:r>
        <w:rPr>
          <w:rFonts w:ascii="Calibri" w:eastAsia="Calibri" w:hAnsi="Calibri" w:cs="Calibri"/>
          <w:b w:val="0"/>
          <w:i/>
          <w:color w:val="000000"/>
          <w:spacing w:val="0"/>
          <w:sz w:val="16"/>
          <w:u w:val="none"/>
        </w:rPr>
        <w:t>Beløp i 1000</w:t>
      </w:r>
    </w:p>
    <w:tbl>
      <w:tblPr>
        <w:tblStyle w:val="GridTable1Light"/>
        <w:tblW w:w="5000" w:type="pct"/>
      </w:tblPr>
      <w:tblGrid>
        <w:gridCol w:w="2853"/>
        <w:gridCol w:w="999"/>
        <w:gridCol w:w="856"/>
        <w:gridCol w:w="999"/>
        <w:gridCol w:w="999"/>
        <w:gridCol w:w="856"/>
        <w:gridCol w:w="999"/>
        <w:gridCol w:w="999"/>
        <w:gridCol w:w="856"/>
        <w:gridCol w:w="999"/>
        <w:gridCol w:w="999"/>
        <w:gridCol w:w="856"/>
        <w:gridCol w:w="999"/>
      </w:tblGrid>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2026</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2027</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2028</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2029</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Fylkeskommunedirektør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2 975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2 975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2 975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2 975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2 975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2 975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2 975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2 975</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Felles inntekter og utgifter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-446 956</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-446 956</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-450 798</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-450 798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-423 278</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-423 278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-422 823</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-422 823</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Utgått - Analyse og plan</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Utgått - Folkehelse</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Organisasjon og tannhelse</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411 546</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12 546</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424 092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409 146</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12 546</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421 692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407 546</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12 546</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420 092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409 146</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12 546</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421 692</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Næring, plan og kultur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402 519</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16 550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419 069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402 244</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15 550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417 794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393 962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7 550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401 512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393 512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7 550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401 062</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Utgått - Regionplan 2030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Virksomhetsstyring og eiendom</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344 374</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344 374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345 474</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345 474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329 227</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329 227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329 227</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329 227</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Samferdsel</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1 745 261</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18 000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1 763 261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1 738 490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25 400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1 763 890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1 738 339</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25 400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1 763 739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1 738 239</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25 400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1 763 639</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Utdanning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2 897 025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34 100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2 931 125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2 886 795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33 600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2 920 395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2 876 795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33 600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2 910 395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2 876 795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33 600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2 910 395</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Herav:</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Netto renteutgifter og -inntekter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Overføring til investering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Avsetninger til bundne driftsfond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Bruk av bundne driftsfond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Avsetninger til disposisjonsfond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Bruk av disposisjonsfond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-84 000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-84 000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Korrigert sum bevilgninger drift, netto</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5 440 744</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81 196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5 521 940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5 334 326</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87 096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5 421 422</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5 325 565</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79 096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5 404 661</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5 327 070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79 096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5 406 166</w:t>
            </w:r>
          </w:p>
        </w:tc>
      </w:tr>
    </w:tbl>
    <w:p w:rsidR="00A77B3E">
      <w:pPr>
        <w:spacing w:before="0" w:after="0"/>
        <w:ind w:left="0"/>
        <w:jc w:val="left"/>
        <w:rPr>
          <w:rFonts w:ascii="Calibri" w:eastAsia="Calibri" w:hAnsi="Calibri" w:cs="Calibri"/>
          <w:b w:val="0"/>
          <w:i/>
          <w:color w:val="000000"/>
          <w:spacing w:val="0"/>
          <w:sz w:val="16"/>
          <w:u w:val="none"/>
        </w:rPr>
      </w:pPr>
    </w:p>
    <w:p w:rsidR="00A77B3E">
      <w:pPr>
        <w:spacing w:before="0" w:after="0"/>
        <w:ind w:left="0"/>
        <w:jc w:val="left"/>
        <w:rPr>
          <w:rFonts w:ascii="Calibri" w:eastAsia="Calibri" w:hAnsi="Calibri" w:cs="Calibri"/>
          <w:b w:val="0"/>
          <w:i/>
          <w:color w:val="000000"/>
          <w:spacing w:val="0"/>
          <w:sz w:val="16"/>
          <w:u w:val="none"/>
        </w:rPr>
        <w:sectPr>
          <w:type w:val="nextPage"/>
          <w:pgSz w:w="16838" w:h="11906" w:orient="landscape"/>
          <w:pgMar w:top="1440" w:right="1134" w:bottom="1440" w:left="1417" w:header="720" w:footer="720" w:gutter="0"/>
          <w:cols w:space="720"/>
          <w:titlePg/>
          <w:docGrid w:linePitch="360"/>
        </w:sectPr>
      </w:pPr>
    </w:p>
    <w:p w:rsidR="00A77B3E">
      <w:pPr>
        <w:pStyle w:val="Heading3"/>
        <w:spacing w:before="0" w:after="0"/>
        <w:ind w:left="0"/>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Bevilgningsoversikt investering etter § 5-5 første ledd</w:t>
      </w:r>
    </w:p>
    <w:p w:rsidR="00A77B3E">
      <w:pPr>
        <w:spacing w:before="0" w:after="0"/>
        <w:ind w:left="0"/>
        <w:jc w:val="left"/>
        <w:rPr>
          <w:rFonts w:ascii="Calibri" w:eastAsia="Calibri" w:hAnsi="Calibri" w:cs="Calibri"/>
          <w:b w:val="0"/>
          <w:i w:val="0"/>
          <w:color w:val="000000"/>
          <w:spacing w:val="0"/>
          <w:sz w:val="22"/>
          <w:u w:val="none"/>
        </w:rPr>
      </w:pPr>
    </w:p>
    <w:p w:rsidR="00A77B3E">
      <w:pPr>
        <w:spacing w:before="0" w:after="0"/>
        <w:ind w:left="0"/>
        <w:jc w:val="left"/>
        <w:rPr>
          <w:rFonts w:ascii="Calibri" w:eastAsia="Calibri" w:hAnsi="Calibri" w:cs="Calibri"/>
          <w:b w:val="0"/>
          <w:i/>
          <w:color w:val="000000"/>
          <w:spacing w:val="0"/>
          <w:sz w:val="16"/>
          <w:u w:val="none"/>
        </w:rPr>
      </w:pPr>
      <w:r>
        <w:rPr>
          <w:rFonts w:ascii="Calibri" w:eastAsia="Calibri" w:hAnsi="Calibri" w:cs="Calibri"/>
          <w:b w:val="0"/>
          <w:i/>
          <w:color w:val="000000"/>
          <w:spacing w:val="0"/>
          <w:sz w:val="16"/>
          <w:u w:val="none"/>
        </w:rPr>
        <w:t>Beløp i 1000</w:t>
      </w:r>
    </w:p>
    <w:tbl>
      <w:tblPr>
        <w:tblStyle w:val="GridTable1Light"/>
        <w:tblW w:w="5200" w:type="pct"/>
      </w:tblPr>
      <w:tblGrid>
        <w:gridCol w:w="1790"/>
        <w:gridCol w:w="713"/>
        <w:gridCol w:w="643"/>
        <w:gridCol w:w="624"/>
        <w:gridCol w:w="713"/>
        <w:gridCol w:w="643"/>
        <w:gridCol w:w="624"/>
        <w:gridCol w:w="713"/>
        <w:gridCol w:w="643"/>
        <w:gridCol w:w="624"/>
        <w:gridCol w:w="713"/>
        <w:gridCol w:w="643"/>
        <w:gridCol w:w="624"/>
      </w:tblGrid>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2026</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2027</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2028</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2029</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Investeringer i varige driftsmidler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1 027 475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1 037 475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967 368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1 017 368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993 797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973 797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1 010 500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990 500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Investeringer i aksjer og andeler i selskaper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r>
      <w:tr>
        <w:tblPrEx>
          <w:tblW w:w="52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investeringsutgifter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1 030 475</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1 040 475</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970 368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1 020 368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996 797</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976 797</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1 013 500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993 500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Kompensasjon for merverdiavgift</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-152 540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-576</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-153 116</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-147 917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-6 678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-154 595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-158 859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-154 859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-158 420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-154 420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Tilskudd fra andre</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-118 121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-118 121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-112 567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-112 567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-166 000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-166 000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-145 000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-145 000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Salg av varige driftsmidler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Bruk av lån</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-470 499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-14 495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-484 994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-427 519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-77 134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-504 653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-471 037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-17 079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-488 116</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-520 080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-18 260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-538 340</w:t>
            </w:r>
          </w:p>
        </w:tc>
      </w:tr>
      <w:tr>
        <w:tblPrEx>
          <w:tblW w:w="52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investeringsinntekter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-786 160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-15 071</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-801 231</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-739 003</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-83 812</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-822 815</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-795 896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-13 079</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-808 975</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-823 500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-14 260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-837 760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Avdrag på lån til videreutlån</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6 473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6 473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6 214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6 214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6 221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6 221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6 229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6 229</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Mottatte avdrag på videreutlån</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-6 473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-6 473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-6 214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-6 214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-6 221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-6 221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-6 229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-6 229</w:t>
            </w:r>
          </w:p>
        </w:tc>
      </w:tr>
      <w:tr>
        <w:tblPrEx>
          <w:tblW w:w="52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Netto utgifter videreutlån</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Overføring fra drift</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-240 000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5 071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-234 929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33 812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-186 188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33 079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-156 921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34 260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-155 740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Bruk av bundne investeringsfond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-4 314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-4 314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-11 365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-11 365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-10 901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-10 901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2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overføring fra drift og netto avsetninger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-244 314</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5 071</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-239 243</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-231 365</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33 812</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-197 553</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-200 901</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33 079</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-167 822</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-190 000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34 260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-155 740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2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Udekket/udisponert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r>
    </w:tbl>
    <w:p w:rsidR="00A77B3E">
      <w:pPr>
        <w:spacing w:before="0" w:after="0"/>
        <w:ind w:left="0"/>
        <w:jc w:val="left"/>
        <w:rPr>
          <w:rFonts w:ascii="Calibri" w:eastAsia="Calibri" w:hAnsi="Calibri" w:cs="Calibri"/>
          <w:b w:val="0"/>
          <w:i/>
          <w:color w:val="000000"/>
          <w:spacing w:val="0"/>
          <w:sz w:val="16"/>
          <w:u w:val="none"/>
        </w:rPr>
      </w:pPr>
    </w:p>
    <w:p w:rsidR="00A77B3E">
      <w:pPr>
        <w:pStyle w:val="Heading3"/>
        <w:spacing w:before="0" w:after="0"/>
        <w:ind w:left="0"/>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Bevilgningsoversikt investering etter § 5-5 andre ledd</w:t>
      </w:r>
    </w:p>
    <w:p w:rsidR="00A77B3E">
      <w:pPr>
        <w:spacing w:before="0" w:after="0"/>
        <w:ind w:left="0"/>
        <w:jc w:val="left"/>
        <w:rPr>
          <w:rFonts w:ascii="Calibri" w:eastAsia="Calibri" w:hAnsi="Calibri" w:cs="Calibri"/>
          <w:b w:val="0"/>
          <w:i w:val="0"/>
          <w:color w:val="000000"/>
          <w:spacing w:val="0"/>
          <w:sz w:val="22"/>
          <w:u w:val="none"/>
        </w:rPr>
      </w:pPr>
    </w:p>
    <w:p w:rsidR="00A77B3E">
      <w:pPr>
        <w:pStyle w:val="Heading3"/>
        <w:spacing w:before="0" w:after="0"/>
        <w:ind w:left="0"/>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Investeringer</w:t>
      </w:r>
    </w:p>
    <w:p w:rsidR="00A77B3E">
      <w:pPr>
        <w:spacing w:before="0" w:after="0"/>
        <w:ind w:left="0"/>
        <w:jc w:val="left"/>
        <w:rPr>
          <w:rFonts w:ascii="Calibri" w:eastAsia="Calibri" w:hAnsi="Calibri" w:cs="Calibri"/>
          <w:b w:val="0"/>
          <w:i w:val="0"/>
          <w:color w:val="000000"/>
          <w:spacing w:val="0"/>
          <w:sz w:val="22"/>
          <w:u w:val="none"/>
        </w:rPr>
      </w:pPr>
    </w:p>
    <w:p w:rsidR="00A77B3E">
      <w:pPr>
        <w:spacing w:before="0" w:after="0"/>
        <w:ind w:left="0"/>
        <w:jc w:val="left"/>
        <w:rPr>
          <w:rFonts w:ascii="Calibri" w:eastAsia="Calibri" w:hAnsi="Calibri" w:cs="Calibri"/>
          <w:b w:val="0"/>
          <w:i/>
          <w:color w:val="000000"/>
          <w:spacing w:val="0"/>
          <w:sz w:val="16"/>
          <w:u w:val="none"/>
        </w:rPr>
      </w:pPr>
      <w:r>
        <w:rPr>
          <w:rFonts w:ascii="Calibri" w:eastAsia="Calibri" w:hAnsi="Calibri" w:cs="Calibri"/>
          <w:b w:val="0"/>
          <w:i/>
          <w:color w:val="000000"/>
          <w:spacing w:val="0"/>
          <w:sz w:val="16"/>
          <w:u w:val="none"/>
        </w:rPr>
        <w:t>Beløp i 1000</w:t>
      </w:r>
    </w:p>
    <w:tbl>
      <w:tblPr>
        <w:tblStyle w:val="GridTable1Light"/>
        <w:tblW w:w="5200" w:type="pct"/>
      </w:tblPr>
      <w:tblGrid>
        <w:gridCol w:w="1854"/>
        <w:gridCol w:w="713"/>
        <w:gridCol w:w="636"/>
        <w:gridCol w:w="615"/>
        <w:gridCol w:w="713"/>
        <w:gridCol w:w="636"/>
        <w:gridCol w:w="615"/>
        <w:gridCol w:w="713"/>
        <w:gridCol w:w="636"/>
        <w:gridCol w:w="615"/>
        <w:gridCol w:w="713"/>
        <w:gridCol w:w="636"/>
        <w:gridCol w:w="615"/>
      </w:tblGrid>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2026</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2027</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2028</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2029</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Samferdsel</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Øvrige tiltak på fylkesveg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434 412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444 412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311 087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361 087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285 000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273 000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253 000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Prioritere barn og unge</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134 958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134 958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124 870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124 870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129 500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129 500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155 000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Ta vare på det vi har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127 427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127 427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127 000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127 000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163 000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163 000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Bompengeprosjekter/ byvekstavtale</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150 010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150 010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164 411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164 411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227 797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227 797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200 000</w:t>
            </w:r>
          </w:p>
        </w:tc>
      </w:tr>
      <w:tr>
        <w:tblPrEx>
          <w:tblW w:w="52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Samferdsel</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846 807</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856 807</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727 368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777 368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783 297</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763 297</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791 000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771 000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Eiendom</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Skolebygg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90 968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90 968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132 000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132 000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119 000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119 000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138 000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138 000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Infrastruktur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56 700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56 700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18 500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18 500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18 500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18 500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Tannhelse</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60 000</w:t>
            </w:r>
          </w:p>
        </w:tc>
      </w:tr>
      <w:tr>
        <w:tblPrEx>
          <w:tblW w:w="52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Eiendom</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177 668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177 668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237 000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237 000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207 500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207 500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216 500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216 500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Utstyr- og utviklingsinvesteringer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Utstyr- og utviklingsinvesteringer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r>
      <w:tr>
        <w:tblPrEx>
          <w:tblW w:w="52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Utstyr- og utviklingsinvesteringer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r>
    </w:tbl>
    <w:p w:rsidR="00A77B3E">
      <w:pPr>
        <w:spacing w:before="0" w:after="0"/>
        <w:ind w:left="0"/>
        <w:jc w:val="left"/>
        <w:rPr>
          <w:rFonts w:ascii="Calibri" w:eastAsia="Calibri" w:hAnsi="Calibri" w:cs="Calibri"/>
          <w:b w:val="0"/>
          <w:i/>
          <w:color w:val="000000"/>
          <w:spacing w:val="0"/>
          <w:sz w:val="16"/>
          <w:u w:val="none"/>
        </w:rPr>
      </w:pPr>
    </w:p>
    <w:p w:rsidR="00A77B3E">
      <w:pPr>
        <w:pStyle w:val="Heading3"/>
        <w:spacing w:before="0" w:after="0"/>
        <w:ind w:left="0"/>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Tilskudd til andres investeringer</w:t>
      </w:r>
    </w:p>
    <w:p w:rsidR="00A77B3E">
      <w:pPr>
        <w:spacing w:before="0" w:after="0"/>
        <w:ind w:left="0"/>
        <w:jc w:val="left"/>
        <w:rPr>
          <w:rFonts w:ascii="Calibri" w:eastAsia="Calibri" w:hAnsi="Calibri" w:cs="Calibri"/>
          <w:b w:val="0"/>
          <w:i w:val="0"/>
          <w:color w:val="000000"/>
          <w:spacing w:val="0"/>
          <w:sz w:val="22"/>
          <w:u w:val="none"/>
        </w:rPr>
      </w:pPr>
    </w:p>
    <w:p w:rsidR="00A77B3E">
      <w:pPr>
        <w:spacing w:before="0" w:after="0"/>
        <w:ind w:left="0"/>
        <w:jc w:val="left"/>
        <w:rPr>
          <w:rFonts w:ascii="Calibri" w:eastAsia="Calibri" w:hAnsi="Calibri" w:cs="Calibri"/>
          <w:b w:val="0"/>
          <w:i/>
          <w:color w:val="000000"/>
          <w:spacing w:val="0"/>
          <w:sz w:val="16"/>
          <w:u w:val="none"/>
        </w:rPr>
      </w:pPr>
      <w:r>
        <w:rPr>
          <w:rFonts w:ascii="Calibri" w:eastAsia="Calibri" w:hAnsi="Calibri" w:cs="Calibri"/>
          <w:b w:val="0"/>
          <w:i/>
          <w:color w:val="000000"/>
          <w:spacing w:val="0"/>
          <w:sz w:val="16"/>
          <w:u w:val="none"/>
        </w:rPr>
        <w:t>Beløp i 1000</w:t>
      </w:r>
    </w:p>
    <w:tbl>
      <w:tblPr>
        <w:tblStyle w:val="GridTable1Light"/>
        <w:tblW w:w="5200" w:type="pct"/>
      </w:tblPr>
      <w:tblGrid>
        <w:gridCol w:w="1616"/>
        <w:gridCol w:w="713"/>
        <w:gridCol w:w="660"/>
        <w:gridCol w:w="651"/>
        <w:gridCol w:w="713"/>
        <w:gridCol w:w="660"/>
        <w:gridCol w:w="651"/>
        <w:gridCol w:w="713"/>
        <w:gridCol w:w="660"/>
        <w:gridCol w:w="651"/>
        <w:gridCol w:w="713"/>
        <w:gridCol w:w="660"/>
        <w:gridCol w:w="651"/>
      </w:tblGrid>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2026</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2027</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2028</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2029</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r>
    </w:tbl>
    <w:p w:rsidR="00A77B3E">
      <w:pPr>
        <w:spacing w:before="0" w:after="0"/>
        <w:ind w:left="0"/>
        <w:jc w:val="left"/>
        <w:rPr>
          <w:rFonts w:ascii="Calibri" w:eastAsia="Calibri" w:hAnsi="Calibri" w:cs="Calibri"/>
          <w:b w:val="0"/>
          <w:i/>
          <w:color w:val="000000"/>
          <w:spacing w:val="0"/>
          <w:sz w:val="16"/>
          <w:u w:val="none"/>
        </w:rPr>
      </w:pPr>
    </w:p>
    <w:p w:rsidR="00A77B3E">
      <w:pPr>
        <w:pStyle w:val="Heading3"/>
        <w:spacing w:before="0" w:after="0"/>
        <w:ind w:left="0"/>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Investeringer i aksjer og andeler i selskaper</w:t>
      </w:r>
    </w:p>
    <w:p w:rsidR="00A77B3E">
      <w:pPr>
        <w:spacing w:before="0" w:after="0"/>
        <w:ind w:left="0"/>
        <w:jc w:val="left"/>
        <w:rPr>
          <w:rFonts w:ascii="Calibri" w:eastAsia="Calibri" w:hAnsi="Calibri" w:cs="Calibri"/>
          <w:b w:val="0"/>
          <w:i w:val="0"/>
          <w:color w:val="000000"/>
          <w:spacing w:val="0"/>
          <w:sz w:val="22"/>
          <w:u w:val="none"/>
        </w:rPr>
      </w:pPr>
    </w:p>
    <w:p w:rsidR="00A77B3E">
      <w:pPr>
        <w:spacing w:before="0" w:after="0"/>
        <w:ind w:left="0"/>
        <w:jc w:val="left"/>
        <w:rPr>
          <w:rFonts w:ascii="Calibri" w:eastAsia="Calibri" w:hAnsi="Calibri" w:cs="Calibri"/>
          <w:b w:val="0"/>
          <w:i/>
          <w:color w:val="000000"/>
          <w:spacing w:val="0"/>
          <w:sz w:val="16"/>
          <w:u w:val="none"/>
        </w:rPr>
      </w:pPr>
      <w:r>
        <w:rPr>
          <w:rFonts w:ascii="Calibri" w:eastAsia="Calibri" w:hAnsi="Calibri" w:cs="Calibri"/>
          <w:b w:val="0"/>
          <w:i/>
          <w:color w:val="000000"/>
          <w:spacing w:val="0"/>
          <w:sz w:val="16"/>
          <w:u w:val="none"/>
        </w:rPr>
        <w:t>Beløp i 1000</w:t>
      </w:r>
    </w:p>
    <w:tbl>
      <w:tblPr>
        <w:tblStyle w:val="GridTable1Light"/>
        <w:tblW w:w="5200" w:type="pct"/>
      </w:tblPr>
      <w:tblGrid>
        <w:gridCol w:w="1814"/>
        <w:gridCol w:w="713"/>
        <w:gridCol w:w="640"/>
        <w:gridCol w:w="621"/>
        <w:gridCol w:w="713"/>
        <w:gridCol w:w="640"/>
        <w:gridCol w:w="621"/>
        <w:gridCol w:w="713"/>
        <w:gridCol w:w="640"/>
        <w:gridCol w:w="621"/>
        <w:gridCol w:w="713"/>
        <w:gridCol w:w="640"/>
        <w:gridCol w:w="621"/>
      </w:tblGrid>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2026</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2027</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2028</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2029</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Egenkapitalinnskudd KLP</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r>
      <w:tr>
        <w:tblPrEx>
          <w:tblW w:w="52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Investeringer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r>
    </w:tbl>
    <w:p w:rsidR="00A77B3E">
      <w:pPr>
        <w:spacing w:before="0" w:after="0"/>
        <w:ind w:left="0"/>
        <w:jc w:val="left"/>
        <w:rPr>
          <w:rFonts w:ascii="Calibri" w:eastAsia="Calibri" w:hAnsi="Calibri" w:cs="Calibri"/>
          <w:b w:val="0"/>
          <w:i/>
          <w:color w:val="000000"/>
          <w:spacing w:val="0"/>
          <w:sz w:val="16"/>
          <w:u w:val="none"/>
        </w:rPr>
      </w:pPr>
    </w:p>
    <w:p w:rsidR="00A77B3E">
      <w:pPr>
        <w:spacing w:before="0" w:after="0"/>
        <w:ind w:left="0"/>
        <w:jc w:val="left"/>
        <w:rPr>
          <w:rFonts w:ascii="Calibri" w:eastAsia="Calibri" w:hAnsi="Calibri" w:cs="Calibri"/>
          <w:b w:val="0"/>
          <w:i/>
          <w:color w:val="000000"/>
          <w:spacing w:val="0"/>
          <w:sz w:val="16"/>
          <w:u w:val="none"/>
        </w:rPr>
      </w:pPr>
    </w:p>
    <w:sectPr>
      <w:type w:val="nextPage"/>
      <w:pgSz w:w="11906" w:h="16838" w:orient="portrait"/>
      <w:pgMar w:top="1440" w:right="1134" w:bottom="1440" w:left="1417"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 xml:space="preserve">Side </w:t>
    </w:r>
    <w:r>
      <w:rPr>
        <w:rFonts w:ascii="Calibri" w:eastAsia="Calibri" w:hAnsi="Calibri" w:cs="Calibri"/>
        <w:b w:val="0"/>
        <w:i w:val="0"/>
        <w:color w:val="000000"/>
        <w:spacing w:val="0"/>
        <w:sz w:val="22"/>
        <w:u w:val="none"/>
      </w:rPr>
      <w:fldChar w:fldCharType="begin"/>
    </w:r>
    <w:r>
      <w:rPr>
        <w:rFonts w:ascii="Calibri" w:eastAsia="Calibri" w:hAnsi="Calibri" w:cs="Calibri"/>
        <w:b w:val="0"/>
        <w:i w:val="0"/>
        <w:color w:val="000000"/>
        <w:spacing w:val="0"/>
        <w:sz w:val="22"/>
        <w:u w:val="none"/>
      </w:rPr>
      <w:instrText>PAGE</w:instrText>
    </w:r>
    <w:r>
      <w:rPr>
        <w:rFonts w:ascii="Calibri" w:eastAsia="Calibri" w:hAnsi="Calibri" w:cs="Calibri"/>
        <w:b w:val="0"/>
        <w:i w:val="0"/>
        <w:color w:val="000000"/>
        <w:spacing w:val="0"/>
        <w:sz w:val="22"/>
        <w:u w:val="none"/>
      </w:rPr>
      <w:fldChar w:fldCharType="separate"/>
    </w:r>
    <w:r>
      <w:rPr>
        <w:rFonts w:ascii="Calibri" w:eastAsia="Calibri" w:hAnsi="Calibri" w:cs="Calibri"/>
        <w:b w:val="0"/>
        <w:i w:val="0"/>
        <w:color w:val="000000"/>
        <w:spacing w:val="0"/>
        <w:sz w:val="22"/>
        <w:u w:val="none"/>
      </w:rPr>
      <w:fldChar w:fldCharType="end"/>
    </w:r>
    <w:r>
      <w:rPr>
        <w:rFonts w:ascii="Calibri" w:eastAsia="Calibri" w:hAnsi="Calibri" w:cs="Calibri"/>
        <w:b w:val="0"/>
        <w:i w:val="0"/>
        <w:color w:val="000000"/>
        <w:spacing w:val="0"/>
        <w:sz w:val="22"/>
        <w:u w:val="none"/>
      </w:rPr>
      <w:t xml:space="preserve"> av </w:t>
    </w:r>
    <w:r>
      <w:rPr>
        <w:rFonts w:ascii="Calibri" w:eastAsia="Calibri" w:hAnsi="Calibri" w:cs="Calibri"/>
        <w:b w:val="0"/>
        <w:i w:val="0"/>
        <w:color w:val="000000"/>
        <w:spacing w:val="0"/>
        <w:sz w:val="22"/>
        <w:u w:val="none"/>
      </w:rPr>
      <w:fldChar w:fldCharType="begin"/>
    </w:r>
    <w:r>
      <w:rPr>
        <w:rFonts w:ascii="Calibri" w:eastAsia="Calibri" w:hAnsi="Calibri" w:cs="Calibri"/>
        <w:b w:val="0"/>
        <w:i w:val="0"/>
        <w:color w:val="000000"/>
        <w:spacing w:val="0"/>
        <w:sz w:val="22"/>
        <w:u w:val="none"/>
      </w:rPr>
      <w:instrText>NUMPAGES</w:instrText>
    </w:r>
    <w:r>
      <w:rPr>
        <w:rFonts w:ascii="Calibri" w:eastAsia="Calibri" w:hAnsi="Calibri" w:cs="Calibri"/>
        <w:b w:val="0"/>
        <w:i w:val="0"/>
        <w:color w:val="000000"/>
        <w:spacing w:val="0"/>
        <w:sz w:val="22"/>
        <w:u w:val="none"/>
      </w:rPr>
      <w:fldChar w:fldCharType="separate"/>
    </w:r>
    <w:r>
      <w:rPr>
        <w:rFonts w:ascii="Calibri" w:eastAsia="Calibri" w:hAnsi="Calibri" w:cs="Calibri"/>
        <w:b w:val="0"/>
        <w:i w:val="0"/>
        <w:color w:val="000000"/>
        <w:spacing w:val="0"/>
        <w:sz w:val="22"/>
        <w:u w:val="none"/>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Budsjettforslag Arbeiderpartiet 2026-2029</w:t>
    </w:r>
  </w:p>
  <w:p>
    <w:pPr>
      <w:jc w:val="center"/>
      <w:rPr>
        <w:rFonts w:ascii="Calibri" w:eastAsia="Calibri" w:hAnsi="Calibri" w:cs="Calibri"/>
        <w:b w:val="0"/>
        <w:i w:val="0"/>
        <w:color w:val="000000"/>
        <w:spacing w:val="0"/>
        <w:sz w:val="22"/>
        <w:u w:val="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hybridMultilevel"/>
    <w:tmpl w:val="0000000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2"/>
    <w:multiLevelType w:val="hybridMultilevel"/>
    <w:tmpl w:val="0000000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nsid w:val="00000003"/>
    <w:multiLevelType w:val="hybridMultilevel"/>
    <w:tmpl w:val="0000000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nsid w:val="00000004"/>
    <w:multiLevelType w:val="hybridMultilevel"/>
    <w:tmpl w:val="0000000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b-NO"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F7B9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F7B96"/>
    <w:pPr>
      <w:keepNext/>
      <w:spacing w:before="240" w:after="60"/>
      <w:outlineLvl w:val="2"/>
    </w:pPr>
    <w:rPr>
      <w:rFonts w:ascii="Arial" w:hAnsi="Arial" w:cs="Arial"/>
      <w:b/>
      <w:bCs/>
      <w:sz w:val="26"/>
      <w:szCs w:val="26"/>
    </w:rPr>
  </w:style>
  <w:style w:type="paragraph" w:styleId="Heading4">
    <w:name w:val="heading 4"/>
    <w:basedOn w:val="Normal"/>
    <w:next w:val="Normal"/>
    <w:qFormat/>
    <w:rsid w:val="00EF7B96"/>
    <w:pPr>
      <w:keepNext/>
      <w:spacing w:before="240" w:after="60"/>
      <w:outlineLvl w:val="3"/>
    </w:pPr>
    <w:rPr>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GridTable1Light">
    <w:name w:val="Grid Table 1 Light"/>
    <w:basedOn w:val="TableNormal"/>
    <w:uiPriority w:val="46"/>
    <w:rsid w:val="00253C0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